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15" w:rsidRPr="00FA6373" w:rsidRDefault="00464C5D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57925" cy="9686925"/>
            <wp:effectExtent l="0" t="0" r="9525" b="0"/>
            <wp:docPr id="4" name="Рисунок 4" descr="C:\Users\GuzMans\AppData\Local\Temp\Rar$DIa0.638\сканирование003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638\сканирование0036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437" cy="968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E3915" w:rsidRPr="00FA6373" w:rsidRDefault="00AE3915" w:rsidP="00903680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903680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FA6373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Pr="00FA6373">
        <w:rPr>
          <w:rFonts w:ascii="Times New Roman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FA6373" w:rsidRPr="00FA6373" w:rsidRDefault="00FA6373" w:rsidP="00FA6373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FA6373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FA6373">
        <w:rPr>
          <w:rFonts w:ascii="Times New Roman" w:eastAsia="Impact" w:hAnsi="Times New Roman"/>
          <w:iCs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>-рабочей программы воспитания</w:t>
      </w:r>
      <w:r w:rsidRPr="00FA6373">
        <w:rPr>
          <w:rFonts w:ascii="Times New Roman" w:eastAsia="Impact" w:hAnsi="Times New Roman"/>
          <w:iCs/>
          <w:sz w:val="26"/>
          <w:szCs w:val="26"/>
          <w:lang w:eastAsia="ru-RU"/>
        </w:rPr>
        <w:t xml:space="preserve"> 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по профессии 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Pr="00FA6373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2021 г.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-рабочей программы учебной дисциплины ОУД.10 Информатика.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Информатика. 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КОМы</w:t>
      </w:r>
      <w:proofErr w:type="spellEnd"/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A6373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903680" w:rsidRPr="00FA6373" w:rsidRDefault="00903680" w:rsidP="009036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3458"/>
      </w:tblGrid>
      <w:tr w:rsidR="0047214A" w:rsidRPr="00FA6373" w:rsidTr="00FA6373"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FA6373" w:rsidTr="00FA6373">
        <w:trPr>
          <w:trHeight w:val="5967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личностных: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технологий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как в профессиональной деятельности, так и в быту;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3251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метапредметных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FA6373" w:rsidRDefault="0047214A" w:rsidP="008C2E3B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информации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 информационных процессов в окружающем мире;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базах данных и простейших средствах управления ими;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FA6373" w:rsidRDefault="0047214A" w:rsidP="008C2E3B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FA6373" w:rsidRDefault="0047214A" w:rsidP="00FA6373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lastRenderedPageBreak/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8C2E3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47214A" w:rsidRPr="00FA6373" w:rsidTr="008C2E3B">
        <w:trPr>
          <w:jc w:val="center"/>
        </w:trPr>
        <w:tc>
          <w:tcPr>
            <w:tcW w:w="4695" w:type="dxa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Результаты</w:t>
            </w:r>
          </w:p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47214A" w:rsidRPr="00FA6373" w:rsidRDefault="0047214A" w:rsidP="008C2E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47214A" w:rsidRPr="00FA6373" w:rsidTr="008C2E3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7214A" w:rsidRPr="00FA6373" w:rsidTr="008C2E3B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7214A" w:rsidRPr="00FA6373" w:rsidTr="008C2E3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47214A" w:rsidRPr="00FA6373" w:rsidTr="008C2E3B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47214A" w:rsidRPr="00FA6373" w:rsidTr="008C2E3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7214A" w:rsidRPr="00FA6373" w:rsidTr="008C2E3B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7214A" w:rsidRPr="00FA6373" w:rsidTr="008C2E3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47214A" w:rsidRPr="00FA6373" w:rsidTr="008C2E3B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7214A" w:rsidRPr="00FA6373" w:rsidTr="008C2E3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47214A" w:rsidRPr="00FA6373" w:rsidTr="008C2E3B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7214A" w:rsidRPr="00FA6373" w:rsidTr="008C2E3B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7214A" w:rsidRPr="00FA6373" w:rsidTr="008C2E3B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47214A" w:rsidRPr="00FA6373" w:rsidRDefault="0047214A" w:rsidP="008C2E3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47214A" w:rsidRPr="00FA6373" w:rsidRDefault="0047214A" w:rsidP="008C2E3B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A6373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ab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3752"/>
        <w:gridCol w:w="4935"/>
      </w:tblGrid>
      <w:tr w:rsidR="0047214A" w:rsidRPr="00FA6373" w:rsidTr="008C2E3B">
        <w:trPr>
          <w:jc w:val="center"/>
        </w:trPr>
        <w:tc>
          <w:tcPr>
            <w:tcW w:w="943" w:type="dxa"/>
          </w:tcPr>
          <w:p w:rsidR="0047214A" w:rsidRPr="00FA6373" w:rsidRDefault="0047214A" w:rsidP="008C2E3B">
            <w:pPr>
              <w:widowControl w:val="0"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ЛР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10.</w:t>
            </w:r>
          </w:p>
        </w:tc>
        <w:tc>
          <w:tcPr>
            <w:tcW w:w="3752" w:type="dxa"/>
          </w:tcPr>
          <w:p w:rsidR="0047214A" w:rsidRPr="00FA6373" w:rsidRDefault="0047214A" w:rsidP="008C2E3B">
            <w:pPr>
              <w:ind w:left="142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людьми</w:t>
            </w:r>
          </w:p>
          <w:p w:rsidR="0047214A" w:rsidRPr="00FA6373" w:rsidRDefault="0047214A" w:rsidP="008C2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стремящийся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  <w:p w:rsidR="0047214A" w:rsidRPr="00FA6373" w:rsidRDefault="0047214A" w:rsidP="008C2E3B">
            <w:pPr>
              <w:pStyle w:val="a7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936" w:type="dxa"/>
          </w:tcPr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выполнение резюме,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самопрезентации</w:t>
            </w:r>
            <w:proofErr w:type="spellEnd"/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- за решение кейсов, тестов;</w:t>
            </w:r>
          </w:p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47214A" w:rsidRPr="00FA6373" w:rsidRDefault="0047214A" w:rsidP="008C2E3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7214A" w:rsidRPr="00FA6373" w:rsidTr="008C2E3B">
        <w:trPr>
          <w:jc w:val="center"/>
        </w:trPr>
        <w:tc>
          <w:tcPr>
            <w:tcW w:w="943" w:type="dxa"/>
          </w:tcPr>
          <w:p w:rsidR="0047214A" w:rsidRPr="00FA6373" w:rsidRDefault="0047214A" w:rsidP="008C2E3B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752" w:type="dxa"/>
          </w:tcPr>
          <w:p w:rsidR="0047214A" w:rsidRPr="00FA6373" w:rsidRDefault="0047214A" w:rsidP="008C2E3B">
            <w:pPr>
              <w:pStyle w:val="a7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proofErr w:type="gramStart"/>
            <w:r w:rsidRPr="00FA6373">
              <w:rPr>
                <w:sz w:val="26"/>
                <w:szCs w:val="26"/>
              </w:rPr>
              <w:t>Способный</w:t>
            </w:r>
            <w:proofErr w:type="gramEnd"/>
            <w:r w:rsidRPr="00FA6373">
              <w:rPr>
                <w:sz w:val="26"/>
                <w:szCs w:val="26"/>
              </w:rPr>
              <w:t xml:space="preserve"> при взаимодействии с другими</w:t>
            </w:r>
            <w:r w:rsidRPr="00FA6373">
              <w:rPr>
                <w:sz w:val="26"/>
                <w:szCs w:val="26"/>
              </w:rPr>
              <w:tab/>
              <w:t xml:space="preserve">людьми </w:t>
            </w:r>
            <w:r w:rsidRPr="00FA6373">
              <w:rPr>
                <w:spacing w:val="-1"/>
                <w:sz w:val="26"/>
                <w:szCs w:val="26"/>
              </w:rPr>
              <w:t xml:space="preserve">достигать </w:t>
            </w:r>
            <w:r w:rsidRPr="00FA6373">
              <w:rPr>
                <w:spacing w:val="-57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поставленных</w:t>
            </w:r>
            <w:r w:rsidRPr="00FA6373">
              <w:rPr>
                <w:spacing w:val="57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целей,</w:t>
            </w:r>
            <w:r w:rsidRPr="00FA6373">
              <w:rPr>
                <w:spacing w:val="52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стремящийся</w:t>
            </w:r>
            <w:r w:rsidRPr="00FA6373">
              <w:rPr>
                <w:spacing w:val="5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к</w:t>
            </w:r>
            <w:r w:rsidRPr="00FA6373">
              <w:rPr>
                <w:spacing w:val="56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формированию</w:t>
            </w:r>
            <w:r w:rsidRPr="00FA6373">
              <w:rPr>
                <w:spacing w:val="5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в</w:t>
            </w:r>
            <w:r w:rsidRPr="00FA6373">
              <w:rPr>
                <w:spacing w:val="5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строительной отрасли</w:t>
            </w:r>
            <w:r w:rsidRPr="00FA6373">
              <w:rPr>
                <w:spacing w:val="16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и</w:t>
            </w:r>
            <w:r w:rsidRPr="00FA6373">
              <w:rPr>
                <w:spacing w:val="1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системе</w:t>
            </w:r>
            <w:r w:rsidRPr="00FA6373">
              <w:rPr>
                <w:spacing w:val="15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жилищно-коммунального</w:t>
            </w:r>
            <w:r w:rsidRPr="00FA6373">
              <w:rPr>
                <w:spacing w:val="1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хозяйства</w:t>
            </w:r>
            <w:r w:rsidRPr="00FA6373">
              <w:rPr>
                <w:spacing w:val="14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личностного</w:t>
            </w:r>
            <w:r w:rsidRPr="00FA6373">
              <w:rPr>
                <w:spacing w:val="13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роста</w:t>
            </w:r>
            <w:r w:rsidRPr="00FA6373">
              <w:rPr>
                <w:spacing w:val="-57"/>
                <w:sz w:val="26"/>
                <w:szCs w:val="26"/>
              </w:rPr>
              <w:t xml:space="preserve">                </w:t>
            </w:r>
            <w:r w:rsidRPr="00FA6373">
              <w:rPr>
                <w:sz w:val="26"/>
                <w:szCs w:val="26"/>
              </w:rPr>
              <w:t>как</w:t>
            </w:r>
            <w:r w:rsidRPr="00FA6373">
              <w:rPr>
                <w:spacing w:val="-1"/>
                <w:sz w:val="26"/>
                <w:szCs w:val="26"/>
              </w:rPr>
              <w:t xml:space="preserve"> </w:t>
            </w:r>
            <w:r w:rsidRPr="00FA6373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936" w:type="dxa"/>
          </w:tcPr>
          <w:p w:rsidR="0047214A" w:rsidRPr="00FA6373" w:rsidRDefault="0047214A" w:rsidP="008C2E3B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7214A" w:rsidRPr="00FA6373" w:rsidRDefault="0047214A" w:rsidP="008C2E3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47214A" w:rsidRPr="00FA6373" w:rsidRDefault="0047214A" w:rsidP="00472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A6373">
        <w:rPr>
          <w:rFonts w:ascii="Times New Roman" w:hAnsi="Times New Roman"/>
          <w:b/>
          <w:bCs/>
          <w:sz w:val="26"/>
          <w:szCs w:val="26"/>
          <w:lang w:eastAsia="ru-RU"/>
        </w:rPr>
        <w:t>Формой аттестации по учебной дисциплине является дифференцированный зачет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  <w:sectPr w:rsidR="00903680" w:rsidRPr="00FA6373" w:rsidSect="00470CA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lastRenderedPageBreak/>
        <w:t xml:space="preserve">3. </w:t>
      </w:r>
      <w:r w:rsidR="00FA6373" w:rsidRPr="00FA6373">
        <w:rPr>
          <w:rFonts w:ascii="Times New Roman" w:hAnsi="Times New Roman"/>
          <w:b/>
          <w:bCs/>
          <w:sz w:val="26"/>
          <w:szCs w:val="26"/>
        </w:rPr>
        <w:t>КОНТРОЛЬНО-ОЦЕНОЧНЫЕ МАТЕРИАЛЫ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3.1.1 Банк тестовых заданий  по темам дисциплины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591478C4" wp14:editId="0169D9E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кипу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абак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</w:rPr>
        <w:t>саламинская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 xml:space="preserve"> доска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палочки Непера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Что представляет собой большая интегральная схема?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1) набор на одной плате различных транзисторов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2) набор программ для работы на ЭВМ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набор ламп, выполняющих различные функции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кристалл кремния с сотнями логических элементов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Тактовая частота процессора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число двоичных операций, совершаемых процессором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число вырабатываемых за одну секунду импульсов, синхронизирующих работу узлов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число возможных обращений процессора к оперативной памяти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скорость обмена информацией между процессором и устройствами ввода/вывода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скорость обмена информацией между процессором и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4.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 xml:space="preserve">Укажите наиболее полный перечень основных устройств </w:t>
      </w:r>
      <w:r w:rsidRPr="00FA6373">
        <w:rPr>
          <w:rFonts w:ascii="Times New Roman" w:hAnsi="Times New Roman"/>
          <w:noProof/>
          <w:sz w:val="26"/>
          <w:szCs w:val="26"/>
        </w:rPr>
        <w:t>персонального компьютера: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микропроцессор, сопроцессор,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центральный процессор, оперативная память, устройства ввода-вывода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монитор, винчестер,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АЛУ, УУ, сопроцессор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сканер, мышь монитор,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Назовите устройства, входящие в состав процессора: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перативное запоминающее устройство,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арифметико-логическое устройство, устройство управления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кэш-память, видеопамять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сканер,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дисплейный процессор, видеоадаптер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6.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Постоянное запоминающее устройство служит для: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хранения программ начальной загрузки компьютера и тестирования его узлов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хранения программы пользователя во время работы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записи особо ценных прикладных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хранения постоянно используемых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постоянного хранения особо ценных документов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7.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Персональный компьютер не будет функционировать, если отключить: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оперативную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мышь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8.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долговременного хранения информации служит: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оперативная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внешний носитель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блок питания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9.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При отключении компьютера информация: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исчезает из оперативной памяти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 xml:space="preserve">2)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исчезает из постоянного запоминающего устройства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стирается на “жестком диске”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стирается на магнитном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стирается на компакт-диске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10.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Какое из устройств предназначено для ввода информации: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Манипулятор “мышь” – это устройство: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модуляции и демодуляции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считывания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долговременного хранения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ввода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для подключения принтера к компьютеру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12.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подключения компьютера к телефонной сети используется: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модем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факс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Как называется устройство ввода графических изо</w:t>
      </w:r>
      <w:r w:rsidRPr="00FA6373">
        <w:rPr>
          <w:rFonts w:ascii="Times New Roman" w:hAnsi="Times New Roman"/>
          <w:color w:val="000000"/>
          <w:sz w:val="26"/>
          <w:szCs w:val="26"/>
        </w:rPr>
        <w:softHyphen/>
        <w:t xml:space="preserve">бражений в компьютер?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джойстик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микрофон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</w:t>
      </w:r>
      <w:r w:rsidRPr="00FA6373">
        <w:rPr>
          <w:rFonts w:ascii="Times New Roman" w:hAnsi="Times New Roman"/>
          <w:color w:val="000000"/>
          <w:sz w:val="26"/>
          <w:szCs w:val="26"/>
        </w:rPr>
        <w:t>ак называется устройство вывода любой визуальной информации от компьютера?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колонки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плоттер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lastRenderedPageBreak/>
        <w:t>15.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Операционная система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совокупность основных устройств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система программирования на языке низкого уровня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программ, используемых для операций с документами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программа для уничтожения компьютерных вирусов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16.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Драйвер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программа для загрузки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программы для обеспечения работы внешних устройств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программы для работы с файлами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17.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Дайте определение.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Проводник – это…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18.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Свободно распространяемые операционные системы: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Linux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Windows 8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Windows XP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4) Windows 2000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корневая папка всегда только одна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две корневых папки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корневых папок столько же, сколько разделов на жестком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Дополните предложение одним из предложенных вариантом: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файл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каталог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адрес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Файл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именованный набор однотипных элементов данных, называемых записями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объект, характеризующийся именем, значением и типом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совокупность индексированных переменных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фактов и правил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терм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Имя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С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: имеет: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дисковод для гибких 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жесткий диск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дисковод для DVD-дисков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папка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Символ «?» (вопросительный знак) означает ровно один произвольный символ.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proofErr w:type="spellStart"/>
      <w:proofErr w:type="gramEnd"/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ba</w:t>
      </w:r>
      <w:proofErr w:type="spellEnd"/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r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txt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1)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bar.txt</w:t>
      </w:r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obar.txt</w:t>
      </w:r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</w:t>
      </w:r>
      <w:proofErr w:type="spellStart"/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obar.xt</w:t>
      </w:r>
      <w:proofErr w:type="spellEnd"/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proofErr w:type="spell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obarr</w:t>
      </w:r>
      <w:proofErr w:type="spellEnd"/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Какой из файлов удовлетворяет маске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proofErr w:type="spellStart"/>
      <w:proofErr w:type="gramEnd"/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hel</w:t>
      </w:r>
      <w:proofErr w:type="spellEnd"/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lo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?*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1) </w:t>
      </w:r>
      <w:proofErr w:type="spellStart"/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hello.c</w:t>
      </w:r>
      <w:proofErr w:type="spellEnd"/>
      <w:proofErr w:type="gram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hello.cpp</w:t>
      </w:r>
      <w:proofErr w:type="gramEnd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</w:t>
      </w:r>
      <w:proofErr w:type="gram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hhelolo.cpp</w:t>
      </w:r>
      <w:proofErr w:type="gramEnd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proofErr w:type="spellStart"/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</w:t>
      </w:r>
      <w:proofErr w:type="spellEnd"/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Пользователь, перемещаясь ИЗ ОДНОГО каталога в дру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зовите полное имя каталога, из которого начал перемеще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ние пользователь.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4D89568" wp14:editId="13E89C9D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6.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7.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primer.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spellEnd"/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.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avi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3) 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.</w:t>
      </w:r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8.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proba.docx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нет расширения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ab/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3) </w:t>
      </w:r>
      <w:proofErr w:type="spellStart"/>
      <w:proofErr w:type="gram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р</w:t>
      </w:r>
      <w:proofErr w:type="gram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ro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docx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docx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9.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тип файла fact.jpeg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текстовый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графический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исполняемый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-страница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прикладные программы для обработки графической информации.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с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ros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Word,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StarOffice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Writer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2) Mu1tip1an, Quattro </w:t>
      </w:r>
      <w:r w:rsidRPr="00FA6373">
        <w:rPr>
          <w:rFonts w:ascii="Times New Roman" w:hAnsi="Times New Roman"/>
          <w:color w:val="000000"/>
          <w:sz w:val="26"/>
          <w:szCs w:val="26"/>
        </w:rPr>
        <w:t>Р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SuperCalc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3) Adobe Photoshop, Core1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PhotoPaint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, Macromedia Freehand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icr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Power Point,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StarOffice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 Impress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en-US"/>
        </w:rPr>
      </w:pPr>
      <w:r w:rsidRPr="00FA6373">
        <w:rPr>
          <w:rFonts w:ascii="Times New Roman" w:hAnsi="Times New Roman"/>
          <w:b/>
          <w:noProof/>
          <w:sz w:val="26"/>
          <w:szCs w:val="26"/>
          <w:lang w:val="en-US"/>
        </w:rPr>
        <w:t>11.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Программой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архиватором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называют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программу для уменьшения информационного объема (сжатия)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программу резервного копирования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интерпретатор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транслятор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систему управления базами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12.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определение компьютерного вируса.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прикладная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системная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программа, выполняющая на компьютере несанкционированные действия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база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Компьютерные вирусы: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возникают в связи со сбоями в аппаратных средствах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ишутся людьми специально для нанесения ущерба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пользователям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зарождаются при работе неверно написанных программных продуктов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являются следствием ошибок в операционной системе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имеют биологическое происхождение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14.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Выберите антивирусные программы.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1) AVP,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NortonAntiVirus</w:t>
      </w:r>
      <w:proofErr w:type="spellEnd"/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2) MS- DOS, MS Word,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 VP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3) MS Word, MS Excel, Norton Commander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proofErr w:type="spellEnd"/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AVP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proofErr w:type="spellStart"/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NortonDiskDoctor</w:t>
      </w:r>
      <w:proofErr w:type="spellEnd"/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15.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База данных представлена в табличной форме. Запись образует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поле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имя поля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строку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ячейку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16.</w:t>
      </w:r>
      <w:r w:rsidRPr="00FA6373">
        <w:rPr>
          <w:rFonts w:ascii="Times New Roman" w:hAnsi="Times New Roman"/>
          <w:sz w:val="26"/>
          <w:szCs w:val="26"/>
        </w:rPr>
        <w:t xml:space="preserve"> База данных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совокупность данных, организованных по определенным правилам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совокупность программ для хранения и обработки больших массивов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интерфейс, поддерживающий наполнение и манипулирование данными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определенная совокупность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17.</w:t>
      </w:r>
      <w:r w:rsidRPr="00FA6373">
        <w:rPr>
          <w:rFonts w:ascii="Times New Roman" w:hAnsi="Times New Roman"/>
          <w:sz w:val="26"/>
          <w:szCs w:val="26"/>
        </w:rPr>
        <w:t xml:space="preserve"> Таблицы в базах данных предназначены: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для хранения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для отбора и обработки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для ввода данных базы и их просмотра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для автоматического выполнения группы команд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5) для выполнения сложных программных действий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18.</w:t>
      </w:r>
      <w:r w:rsidRPr="00FA6373">
        <w:rPr>
          <w:rFonts w:ascii="Times New Roman" w:hAnsi="Times New Roman"/>
          <w:sz w:val="26"/>
          <w:szCs w:val="26"/>
        </w:rPr>
        <w:t xml:space="preserve"> В каких элементах таблицы хранятся данные базы: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в полях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в строках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в столбцах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в записях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5) в ячейках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Средний балл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4,62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4,81</w:t>
            </w:r>
          </w:p>
        </w:tc>
      </w:tr>
      <w:tr w:rsidR="00CD28E5" w:rsidRPr="00FA6373" w:rsidTr="0091148D">
        <w:tc>
          <w:tcPr>
            <w:tcW w:w="2518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3,72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2)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Балл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64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72</w:t>
            </w:r>
          </w:p>
        </w:tc>
      </w:tr>
      <w:tr w:rsidR="00CD28E5" w:rsidRPr="00FA6373" w:rsidTr="0091148D"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17-20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14-16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10-14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</w:t>
      </w:r>
      <w:proofErr w:type="gramStart"/>
      <w:r w:rsidRPr="00FA6373">
        <w:rPr>
          <w:rFonts w:ascii="Times New Roman" w:hAnsi="Times New Roman"/>
          <w:sz w:val="26"/>
          <w:szCs w:val="26"/>
        </w:rPr>
        <w:t>,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 чем на 10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Ответы: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91148D">
        <w:tc>
          <w:tcPr>
            <w:tcW w:w="1241" w:type="dxa"/>
            <w:shd w:val="clear" w:color="auto" w:fill="auto"/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91148D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Информацию, не зависящую от личного мнения или суждения, можно назвать: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понятной.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органов зрения;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органами осязания (кожа);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органом обоняния;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слуха;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восприятия вкуса.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  <w:sectPr w:rsidR="00CD28E5" w:rsidRPr="00FA6373" w:rsidSect="008A28D3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sz w:val="26"/>
          <w:szCs w:val="26"/>
        </w:rPr>
        <w:t>Выберите алфавит цифр для двоичной системы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0, 1;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0,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0, 1,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1,2.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Выберите верные утверждения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Римская и арабская системы счисления являются позиционными.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 xml:space="preserve">Существует только один верный метод перевода числа из </w:t>
      </w:r>
      <w:proofErr w:type="gramStart"/>
      <w:r w:rsidRPr="00FA6373">
        <w:rPr>
          <w:sz w:val="26"/>
          <w:szCs w:val="26"/>
        </w:rPr>
        <w:t>десятичной</w:t>
      </w:r>
      <w:proofErr w:type="gramEnd"/>
      <w:r w:rsidRPr="00FA6373">
        <w:rPr>
          <w:sz w:val="26"/>
          <w:szCs w:val="26"/>
        </w:rPr>
        <w:t xml:space="preserve"> в двоичную систему счисления.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 xml:space="preserve">Все системы счисления делятся </w:t>
      </w:r>
      <w:proofErr w:type="gramStart"/>
      <w:r w:rsidRPr="00FA6373">
        <w:rPr>
          <w:sz w:val="26"/>
          <w:szCs w:val="26"/>
        </w:rPr>
        <w:t>на</w:t>
      </w:r>
      <w:proofErr w:type="gramEnd"/>
      <w:r w:rsidRPr="00FA6373">
        <w:rPr>
          <w:sz w:val="26"/>
          <w:szCs w:val="26"/>
        </w:rPr>
        <w:t xml:space="preserve"> позиционные и непозиционные.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Любую десятичную дробь можно представить в виде суммы разрядных слагаемых.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Основанием десятичной системы счисления является число один.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Переведите число 110110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57;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37;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>Переведите единицы измерения информации согласно условиям задачи: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192 бит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 Кбайт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15 байт = … бит;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7168 байт = … Кбайт;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10240 Кбайт = … Мбайт.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Выберите соответствующий ответ: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24;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4096;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7.</w:t>
      </w:r>
    </w:p>
    <w:p w:rsidR="00CD28E5" w:rsidRPr="00FA6373" w:rsidRDefault="00CD28E5" w:rsidP="00CD28E5">
      <w:pPr>
        <w:pStyle w:val="Default"/>
        <w:ind w:left="1134" w:hanging="425"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lastRenderedPageBreak/>
        <w:t xml:space="preserve">7. Файл размером 40 Кбайт передаётся через некоторое соединение за 80 секунд. Определите размер файла (в </w:t>
      </w:r>
      <w:proofErr w:type="spellStart"/>
      <w:r w:rsidRPr="00FA6373">
        <w:rPr>
          <w:bCs/>
          <w:sz w:val="26"/>
          <w:szCs w:val="26"/>
        </w:rPr>
        <w:t>Кбайтах</w:t>
      </w:r>
      <w:proofErr w:type="spellEnd"/>
      <w:r w:rsidRPr="00FA6373">
        <w:rPr>
          <w:bCs/>
          <w:sz w:val="26"/>
          <w:szCs w:val="26"/>
        </w:rPr>
        <w:t>), который можно передать через это же соединение за 3200 секунд.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1 600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500Кбайт.</w:t>
      </w:r>
    </w:p>
    <w:p w:rsidR="00CD28E5" w:rsidRPr="00FA6373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Компьютер — это: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работы с текстами;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электронное вычислительное устройство для обработки чисел;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хранения информации любого вида;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многофункциональное электронное устройство для работы с информацией;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обработки аналоговых сигналов.</w:t>
      </w:r>
    </w:p>
    <w:p w:rsidR="00CD28E5" w:rsidRPr="00FA6373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lastRenderedPageBreak/>
        <w:t xml:space="preserve"> </w:t>
      </w:r>
      <w:r w:rsidRPr="00FA6373">
        <w:rPr>
          <w:rFonts w:ascii="Times New Roman" w:hAnsi="Times New Roman"/>
          <w:sz w:val="26"/>
          <w:szCs w:val="26"/>
        </w:rPr>
        <w:t xml:space="preserve">«Программа, хранящаяся во внешней памяти, после запуска (загрузки) попадает </w:t>
      </w:r>
      <w:proofErr w:type="gramStart"/>
      <w:r w:rsidRPr="00FA6373">
        <w:rPr>
          <w:rFonts w:ascii="Times New Roman" w:hAnsi="Times New Roman"/>
          <w:sz w:val="26"/>
          <w:szCs w:val="26"/>
        </w:rPr>
        <w:t>в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 … и обрабатывается …». Вместо каждого многоточия вставьте соответствующие понятия.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устройства ввода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процессор …, … регистрами процессора;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постоянное запоминающее устройство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оперативную память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устройство вывода …, … процессором.</w:t>
      </w:r>
    </w:p>
    <w:p w:rsidR="00CD28E5" w:rsidRPr="00FA6373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Операционная система относится: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системному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программам – оболочкам;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прикладному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приложению.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Что</w:t>
      </w:r>
      <w:r w:rsidRPr="00FA6373">
        <w:rPr>
          <w:bCs/>
          <w:sz w:val="26"/>
          <w:szCs w:val="26"/>
          <w:lang w:val="en-US"/>
        </w:rPr>
        <w:t xml:space="preserve"> </w:t>
      </w:r>
      <w:r w:rsidRPr="00FA6373">
        <w:rPr>
          <w:bCs/>
          <w:sz w:val="26"/>
          <w:szCs w:val="26"/>
        </w:rPr>
        <w:t>такое</w:t>
      </w:r>
      <w:r w:rsidRPr="00FA6373">
        <w:rPr>
          <w:bCs/>
          <w:sz w:val="26"/>
          <w:szCs w:val="26"/>
          <w:lang w:val="en-US"/>
        </w:rPr>
        <w:t xml:space="preserve"> GNU General Public License (GNU GPL)?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программа </w:t>
      </w:r>
      <w:proofErr w:type="spellStart"/>
      <w:r w:rsidRPr="00FA6373">
        <w:rPr>
          <w:bCs/>
          <w:sz w:val="26"/>
          <w:szCs w:val="26"/>
        </w:rPr>
        <w:t>Линукс</w:t>
      </w:r>
      <w:proofErr w:type="spellEnd"/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свободно-распространяемое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лицензия на свободное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закон об авторских правах.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</w:t>
      </w:r>
      <w:proofErr w:type="gramStart"/>
      <w:r w:rsidRPr="00FA6373">
        <w:rPr>
          <w:bCs/>
          <w:sz w:val="26"/>
          <w:szCs w:val="26"/>
        </w:rPr>
        <w:t xml:space="preserve"> С</w:t>
      </w:r>
      <w:proofErr w:type="gramEnd"/>
      <w:r w:rsidRPr="00FA6373">
        <w:rPr>
          <w:bCs/>
          <w:sz w:val="26"/>
          <w:szCs w:val="26"/>
        </w:rPr>
        <w:t>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С:/Лето/Растения/Полив;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</w:t>
      </w:r>
      <w:r w:rsidRPr="00FA6373">
        <w:rPr>
          <w:sz w:val="26"/>
          <w:szCs w:val="26"/>
        </w:rPr>
        <w:t xml:space="preserve"> </w:t>
      </w:r>
      <w:r w:rsidRPr="00FA6373">
        <w:rPr>
          <w:bCs/>
          <w:sz w:val="26"/>
          <w:szCs w:val="26"/>
        </w:rPr>
        <w:t>Полив.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color w:val="auto"/>
          <w:sz w:val="26"/>
          <w:szCs w:val="26"/>
          <w:lang w:val="en-US"/>
        </w:rPr>
        <w:t>'</w:t>
      </w:r>
      <w:r w:rsidRPr="00FA6373">
        <w:rPr>
          <w:bCs/>
          <w:color w:val="auto"/>
          <w:sz w:val="26"/>
          <w:szCs w:val="26"/>
        </w:rPr>
        <w:t>Петька</w:t>
      </w:r>
      <w:r w:rsidRPr="00FA6373">
        <w:rPr>
          <w:bCs/>
          <w:color w:val="auto"/>
          <w:sz w:val="26"/>
          <w:szCs w:val="26"/>
          <w:lang w:val="en-US"/>
        </w:rPr>
        <w:t>'.doc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Мой!!!.</w:t>
      </w:r>
      <w:proofErr w:type="spellStart"/>
      <w:r w:rsidRPr="00FA6373">
        <w:rPr>
          <w:bCs/>
          <w:sz w:val="26"/>
          <w:szCs w:val="26"/>
          <w:lang w:val="en-US"/>
        </w:rPr>
        <w:t>avi</w:t>
      </w:r>
      <w:proofErr w:type="spellEnd"/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&lt;</w:t>
      </w:r>
      <w:r w:rsidRPr="00FA6373">
        <w:rPr>
          <w:bCs/>
          <w:sz w:val="26"/>
          <w:szCs w:val="26"/>
        </w:rPr>
        <w:t>урок</w:t>
      </w:r>
      <w:r w:rsidRPr="00FA6373">
        <w:rPr>
          <w:bCs/>
          <w:sz w:val="26"/>
          <w:szCs w:val="26"/>
          <w:lang w:val="en-US"/>
        </w:rPr>
        <w:t>&gt;.</w:t>
      </w: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proofErr w:type="gramStart"/>
      <w:r w:rsidRPr="00FA6373">
        <w:rPr>
          <w:bCs/>
          <w:sz w:val="26"/>
          <w:szCs w:val="26"/>
        </w:rPr>
        <w:t>Лаб</w:t>
      </w:r>
      <w:proofErr w:type="gramEnd"/>
      <w:r w:rsidRPr="00FA6373">
        <w:rPr>
          <w:bCs/>
          <w:sz w:val="26"/>
          <w:szCs w:val="26"/>
        </w:rPr>
        <w:t>_работа№2.</w:t>
      </w:r>
      <w:r w:rsidRPr="00FA6373">
        <w:rPr>
          <w:bCs/>
          <w:sz w:val="26"/>
          <w:szCs w:val="26"/>
          <w:lang w:val="en-US"/>
        </w:rPr>
        <w:t>txt</w:t>
      </w:r>
      <w:r w:rsidRPr="00FA6373">
        <w:rPr>
          <w:bCs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exl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ott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pdf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ods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proofErr w:type="gramStart"/>
      <w:r w:rsidRPr="00FA6373">
        <w:rPr>
          <w:bCs/>
          <w:sz w:val="26"/>
          <w:szCs w:val="26"/>
          <w:lang w:val="en-US"/>
        </w:rPr>
        <w:t>bmp</w:t>
      </w:r>
      <w:proofErr w:type="gramEnd"/>
      <w:r w:rsidRPr="00FA6373">
        <w:rPr>
          <w:bCs/>
          <w:sz w:val="26"/>
          <w:szCs w:val="26"/>
          <w:lang w:val="en-US"/>
        </w:rPr>
        <w:t>.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контрольная работа №2</w:t>
      </w:r>
    </w:p>
    <w:p w:rsidR="00CD28E5" w:rsidRPr="00FA6373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u w:val="single"/>
        </w:rPr>
      </w:pPr>
    </w:p>
    <w:p w:rsidR="00CD28E5" w:rsidRPr="00FA6373" w:rsidRDefault="00CD28E5" w:rsidP="00CD28E5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Информацию, существенную и важную в настоящий момент, называют: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полной.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переноса вещества;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электромагнитных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световых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звуковых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знаковых моделей.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текстовой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текущей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тестовой информацией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алфавитной информацией.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Выберите верную формулу для связи количества возможных информационных сообщений </w:t>
      </w:r>
      <w:r w:rsidRPr="00FA6373">
        <w:rPr>
          <w:bCs/>
          <w:sz w:val="26"/>
          <w:szCs w:val="26"/>
          <w:lang w:val="en-US"/>
        </w:rPr>
        <w:t>N</w:t>
      </w:r>
      <w:r w:rsidRPr="00FA6373">
        <w:rPr>
          <w:bCs/>
          <w:sz w:val="26"/>
          <w:szCs w:val="26"/>
        </w:rPr>
        <w:t xml:space="preserve"> и количества информации </w:t>
      </w:r>
      <w:r w:rsidRPr="00FA6373">
        <w:rPr>
          <w:bCs/>
          <w:sz w:val="26"/>
          <w:szCs w:val="26"/>
          <w:lang w:val="en-US"/>
        </w:rPr>
        <w:t>I</w:t>
      </w:r>
      <w:r w:rsidRPr="00FA6373">
        <w:rPr>
          <w:bCs/>
          <w:sz w:val="26"/>
          <w:szCs w:val="26"/>
        </w:rPr>
        <w:t>, которое несёт полученное сообщение: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</w:t>
      </w:r>
      <w:r w:rsidRPr="00FA6373">
        <w:rPr>
          <w:bCs/>
          <w:sz w:val="26"/>
          <w:szCs w:val="26"/>
          <w:vertAlign w:val="superscript"/>
          <w:lang w:val="en-US"/>
        </w:rPr>
        <w:t>I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</w:t>
      </w:r>
      <w:r w:rsidRPr="00FA6373">
        <w:rPr>
          <w:bCs/>
          <w:sz w:val="26"/>
          <w:szCs w:val="26"/>
          <w:vertAlign w:val="superscript"/>
          <w:lang w:val="en-US"/>
        </w:rPr>
        <w:t>N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 ∙ N;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 ∙ I.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Переведите число 111001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 Расставьте единицы измерения информации по убыванию: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3009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 байта;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17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 Гбайт;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3058 Кбайт.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Файл размером 20 Мбайт передаётся через некоторое соединение за 120 секунд. Определите размер файла (в </w:t>
      </w:r>
      <w:proofErr w:type="spellStart"/>
      <w:r w:rsidRPr="00FA6373">
        <w:rPr>
          <w:bCs/>
          <w:sz w:val="26"/>
          <w:szCs w:val="26"/>
        </w:rPr>
        <w:t>Мбайтах</w:t>
      </w:r>
      <w:proofErr w:type="spellEnd"/>
      <w:r w:rsidRPr="00FA6373">
        <w:rPr>
          <w:bCs/>
          <w:sz w:val="26"/>
          <w:szCs w:val="26"/>
        </w:rPr>
        <w:t>), который можно передать через это же соединение за 10 минут.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1 600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500 Мбайт.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Укажите наиболее полный перечень основных устройств персонального компьютера: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микропроцессор, сопроцессор, монитор;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центральный процессор, оперативная память, устройства ввода-вывода;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монитор, винчестер, принтер;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АЛУ, УУ, сопроцессор;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сканер, мышь, монитор, принтер.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t>Процессор – это   …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основное запоминающее устройство.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ввода информации.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обработки информации и управления.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устройство вывода информации. </w:t>
      </w:r>
    </w:p>
    <w:p w:rsidR="00CD28E5" w:rsidRPr="00FA6373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Программы, обеспечивающие создание новых программ для компьютера, называются: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системы программирования;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прикладные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драйвер устройства.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Создатель  операционной системы </w:t>
      </w:r>
      <w:r w:rsidRPr="00FA6373">
        <w:rPr>
          <w:rFonts w:ascii="Times New Roman" w:hAnsi="Times New Roman"/>
          <w:sz w:val="26"/>
          <w:szCs w:val="26"/>
          <w:lang w:val="en-US"/>
        </w:rPr>
        <w:t>GNU</w:t>
      </w:r>
      <w:r w:rsidRPr="00FA6373">
        <w:rPr>
          <w:rFonts w:ascii="Times New Roman" w:hAnsi="Times New Roman"/>
          <w:sz w:val="26"/>
          <w:szCs w:val="26"/>
        </w:rPr>
        <w:t>/</w:t>
      </w:r>
      <w:r w:rsidRPr="00FA6373">
        <w:rPr>
          <w:rFonts w:ascii="Times New Roman" w:hAnsi="Times New Roman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sz w:val="26"/>
          <w:szCs w:val="26"/>
        </w:rPr>
        <w:t>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Ричард </w:t>
      </w:r>
      <w:proofErr w:type="spellStart"/>
      <w:r w:rsidRPr="00FA6373">
        <w:rPr>
          <w:rFonts w:ascii="Times New Roman" w:hAnsi="Times New Roman"/>
          <w:sz w:val="26"/>
          <w:szCs w:val="26"/>
        </w:rPr>
        <w:t>Столлман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Кен Томпсон и Денис </w:t>
      </w:r>
      <w:proofErr w:type="spellStart"/>
      <w:r w:rsidRPr="00FA6373">
        <w:rPr>
          <w:rFonts w:ascii="Times New Roman" w:hAnsi="Times New Roman"/>
          <w:sz w:val="26"/>
          <w:szCs w:val="26"/>
        </w:rPr>
        <w:t>Ритчи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Билл </w:t>
      </w:r>
      <w:proofErr w:type="spellStart"/>
      <w:r w:rsidRPr="00FA6373">
        <w:rPr>
          <w:rFonts w:ascii="Times New Roman" w:hAnsi="Times New Roman"/>
          <w:sz w:val="26"/>
          <w:szCs w:val="26"/>
        </w:rPr>
        <w:t>Гейтц</w:t>
      </w:r>
      <w:proofErr w:type="spellEnd"/>
      <w:r w:rsidRPr="00FA6373">
        <w:rPr>
          <w:rFonts w:ascii="Times New Roman" w:hAnsi="Times New Roman"/>
          <w:sz w:val="26"/>
          <w:szCs w:val="26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proofErr w:type="spellStart"/>
      <w:r w:rsidRPr="00FA6373">
        <w:rPr>
          <w:rFonts w:ascii="Times New Roman" w:hAnsi="Times New Roman"/>
          <w:sz w:val="26"/>
          <w:szCs w:val="26"/>
        </w:rPr>
        <w:t>Линус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6373">
        <w:rPr>
          <w:rFonts w:ascii="Times New Roman" w:hAnsi="Times New Roman"/>
          <w:sz w:val="26"/>
          <w:szCs w:val="26"/>
        </w:rPr>
        <w:t>Торвальс</w:t>
      </w:r>
      <w:proofErr w:type="spellEnd"/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</w:t>
      </w:r>
      <w:proofErr w:type="gramStart"/>
      <w:r w:rsidRPr="00FA6373">
        <w:rPr>
          <w:bCs/>
          <w:sz w:val="26"/>
          <w:szCs w:val="26"/>
        </w:rPr>
        <w:t xml:space="preserve"> С</w:t>
      </w:r>
      <w:proofErr w:type="gramEnd"/>
      <w:r w:rsidRPr="00FA6373">
        <w:rPr>
          <w:bCs/>
          <w:sz w:val="26"/>
          <w:szCs w:val="26"/>
        </w:rPr>
        <w:t>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С:/Осень/Деревья/Полив;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С:/Полив.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друг</w:t>
      </w: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.</w:t>
      </w:r>
      <w:proofErr w:type="spellStart"/>
      <w:r w:rsidRPr="00FA6373">
        <w:rPr>
          <w:rFonts w:ascii="Times New Roman" w:hAnsi="Times New Roman"/>
          <w:sz w:val="26"/>
          <w:szCs w:val="26"/>
          <w:lang w:val="en-US"/>
        </w:rPr>
        <w:t>exl</w:t>
      </w:r>
      <w:proofErr w:type="spellEnd"/>
      <w:r w:rsidRPr="00FA6373">
        <w:rPr>
          <w:rFonts w:ascii="Times New Roman" w:hAnsi="Times New Roman"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Урок№1: текст.</w:t>
      </w:r>
      <w:r w:rsidRPr="00FA6373">
        <w:rPr>
          <w:rFonts w:ascii="Times New Roman" w:hAnsi="Times New Roman"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FA6373">
        <w:rPr>
          <w:rFonts w:ascii="Times New Roman" w:hAnsi="Times New Roman"/>
          <w:sz w:val="26"/>
          <w:szCs w:val="26"/>
        </w:rPr>
        <w:t>Это_Мы</w:t>
      </w:r>
      <w:proofErr w:type="spellEnd"/>
      <w:r w:rsidRPr="00FA6373">
        <w:rPr>
          <w:rFonts w:ascii="Times New Roman" w:hAnsi="Times New Roman"/>
          <w:sz w:val="26"/>
          <w:szCs w:val="26"/>
        </w:rPr>
        <w:t>.</w:t>
      </w:r>
      <w:proofErr w:type="spellStart"/>
      <w:r w:rsidRPr="00FA6373">
        <w:rPr>
          <w:rFonts w:ascii="Times New Roman" w:hAnsi="Times New Roman"/>
          <w:sz w:val="26"/>
          <w:szCs w:val="26"/>
          <w:lang w:val="en-US"/>
        </w:rPr>
        <w:t>pdf</w:t>
      </w:r>
      <w:proofErr w:type="spellEnd"/>
      <w:r w:rsidRPr="00FA6373">
        <w:rPr>
          <w:rFonts w:ascii="Times New Roman" w:hAnsi="Times New Roman"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«фото</w:t>
      </w:r>
      <w:r w:rsidRPr="00FA6373">
        <w:rPr>
          <w:rFonts w:ascii="Times New Roman" w:hAnsi="Times New Roman"/>
          <w:sz w:val="26"/>
          <w:szCs w:val="26"/>
          <w:lang w:val="en-US"/>
        </w:rPr>
        <w:t>@</w:t>
      </w:r>
      <w:r w:rsidRPr="00FA6373">
        <w:rPr>
          <w:rFonts w:ascii="Times New Roman" w:hAnsi="Times New Roman"/>
          <w:sz w:val="26"/>
          <w:szCs w:val="26"/>
        </w:rPr>
        <w:t>видео».</w:t>
      </w:r>
      <w:r w:rsidRPr="00FA6373">
        <w:rPr>
          <w:rFonts w:ascii="Times New Roman" w:hAnsi="Times New Roman"/>
          <w:sz w:val="26"/>
          <w:szCs w:val="26"/>
          <w:lang w:val="en-US"/>
        </w:rPr>
        <w:t>gif.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  <w:sectPr w:rsidR="00CD28E5" w:rsidRPr="00FA6373" w:rsidSect="00732BC1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exl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lastRenderedPageBreak/>
        <w:t>ott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pdf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proofErr w:type="spellStart"/>
      <w:r w:rsidRPr="00FA6373">
        <w:rPr>
          <w:bCs/>
          <w:sz w:val="26"/>
          <w:szCs w:val="26"/>
          <w:lang w:val="en-US"/>
        </w:rPr>
        <w:t>ods</w:t>
      </w:r>
      <w:proofErr w:type="spellEnd"/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proofErr w:type="gramStart"/>
      <w:r w:rsidRPr="00FA6373">
        <w:rPr>
          <w:bCs/>
          <w:sz w:val="26"/>
          <w:szCs w:val="26"/>
          <w:lang w:val="en-US"/>
        </w:rPr>
        <w:t>bmp</w:t>
      </w:r>
      <w:proofErr w:type="gramEnd"/>
      <w:r w:rsidRPr="00FA6373">
        <w:rPr>
          <w:bCs/>
          <w:sz w:val="26"/>
          <w:szCs w:val="26"/>
          <w:lang w:val="en-US"/>
        </w:rPr>
        <w:t>.</w:t>
      </w:r>
    </w:p>
    <w:p w:rsidR="00CD28E5" w:rsidRPr="00FA6373" w:rsidRDefault="00CD28E5" w:rsidP="00CD28E5">
      <w:pPr>
        <w:pStyle w:val="ad"/>
        <w:rPr>
          <w:rFonts w:ascii="Times New Roman" w:hAnsi="Times New Roman"/>
          <w:b/>
          <w:sz w:val="26"/>
          <w:szCs w:val="26"/>
          <w:u w:val="single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Ответы</w:t>
      </w:r>
      <w:proofErr w:type="gramStart"/>
      <w:r w:rsidRPr="00FA6373">
        <w:rPr>
          <w:rFonts w:ascii="Times New Roman" w:hAnsi="Times New Roman"/>
          <w:b/>
          <w:sz w:val="26"/>
          <w:szCs w:val="26"/>
        </w:rPr>
        <w:t xml:space="preserve">  :</w:t>
      </w:r>
      <w:proofErr w:type="gramEnd"/>
    </w:p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4, 1, 6, 3, 2, 5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91148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</w:tr>
    </w:tbl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p w:rsidR="00CD28E5" w:rsidRPr="00FA6373" w:rsidRDefault="00CD28E5" w:rsidP="00CD28E5">
      <w:pPr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Количество баллов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12 – 14 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9 – 11 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7 – 8верных ответов</w:t>
            </w:r>
          </w:p>
        </w:tc>
      </w:tr>
      <w:tr w:rsidR="00CD28E5" w:rsidRPr="00FA6373" w:rsidTr="0091148D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91148D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менее 6 верных ответов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jc w:val="both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дифференцированного зачета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подготовка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FA6373">
        <w:rPr>
          <w:rFonts w:ascii="Times New Roman" w:hAnsi="Times New Roman"/>
          <w:sz w:val="26"/>
          <w:szCs w:val="26"/>
        </w:rPr>
        <w:t> 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сдача зачета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20 </w:t>
      </w:r>
      <w:r w:rsidRPr="00FA6373">
        <w:rPr>
          <w:rFonts w:ascii="Times New Roman" w:hAnsi="Times New Roman"/>
          <w:sz w:val="26"/>
          <w:szCs w:val="26"/>
        </w:rPr>
        <w:t>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всего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90 </w:t>
      </w:r>
      <w:r w:rsidRPr="00FA6373">
        <w:rPr>
          <w:rFonts w:ascii="Times New Roman" w:hAnsi="Times New Roman"/>
          <w:sz w:val="26"/>
          <w:szCs w:val="26"/>
        </w:rPr>
        <w:t>мин.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FA6373" w:rsidRDefault="00CD28E5" w:rsidP="00CD28E5">
      <w:pPr>
        <w:spacing w:line="2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6"/>
          <w:szCs w:val="26"/>
        </w:rPr>
      </w:pPr>
      <w:r w:rsidRPr="00FA6373">
        <w:rPr>
          <w:rFonts w:ascii="Times New Roman" w:eastAsia="Arial" w:hAnsi="Times New Roman"/>
          <w:sz w:val="26"/>
          <w:szCs w:val="26"/>
        </w:rPr>
        <w:t xml:space="preserve">технические средства обучения (средства ИКТ): компьютеры (рабочие станции с CD ROM (DVD ROM); рабочее место педагога с модемом, </w:t>
      </w:r>
      <w:proofErr w:type="spellStart"/>
      <w:r w:rsidRPr="00FA6373">
        <w:rPr>
          <w:rFonts w:ascii="Times New Roman" w:eastAsia="Arial" w:hAnsi="Times New Roman"/>
          <w:sz w:val="26"/>
          <w:szCs w:val="26"/>
        </w:rPr>
        <w:t>одноранговая</w:t>
      </w:r>
      <w:proofErr w:type="spellEnd"/>
      <w:r w:rsidRPr="00FA6373">
        <w:rPr>
          <w:rFonts w:ascii="Times New Roman" w:eastAsia="Arial" w:hAnsi="Times New Roman"/>
          <w:sz w:val="26"/>
          <w:szCs w:val="26"/>
        </w:rPr>
        <w:t xml:space="preserve">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FA6373" w:rsidRDefault="00CD28E5" w:rsidP="00CD28E5">
      <w:pPr>
        <w:spacing w:line="3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 xml:space="preserve">Структура задания на дифференцированный зачет </w:t>
      </w: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Билет дифференциального зачета содержит 3 задачи:</w:t>
      </w:r>
    </w:p>
    <w:p w:rsidR="00CD28E5" w:rsidRPr="00FA6373" w:rsidRDefault="00CD28E5" w:rsidP="00CD28E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DCCEC34" wp14:editId="198E7770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sz w:val="26"/>
          <w:szCs w:val="26"/>
        </w:rPr>
        <w:t xml:space="preserve">1. Набрать и отформатировать в MS </w:t>
      </w:r>
      <w:proofErr w:type="spellStart"/>
      <w:r w:rsidRPr="00FA6373">
        <w:rPr>
          <w:rFonts w:ascii="Times New Roman" w:hAnsi="Times New Roman"/>
          <w:sz w:val="26"/>
          <w:szCs w:val="26"/>
        </w:rPr>
        <w:t>Word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текст. Параметры страницы: размер листа А</w:t>
      </w:r>
      <w:proofErr w:type="gramStart"/>
      <w:r w:rsidRPr="00FA6373">
        <w:rPr>
          <w:rFonts w:ascii="Times New Roman" w:hAnsi="Times New Roman"/>
          <w:sz w:val="26"/>
          <w:szCs w:val="26"/>
        </w:rPr>
        <w:t>4</w:t>
      </w:r>
      <w:proofErr w:type="gramEnd"/>
      <w:r w:rsidRPr="00FA6373">
        <w:rPr>
          <w:rFonts w:ascii="Times New Roman" w:hAnsi="Times New Roman"/>
          <w:sz w:val="26"/>
          <w:szCs w:val="26"/>
        </w:rPr>
        <w:t xml:space="preserve">; поля: верхнее – 2 см, нижнее – 2 см, левое – 3 см, правое – 1 см; шрифт: </w:t>
      </w:r>
      <w:r w:rsidRPr="00FA6373">
        <w:rPr>
          <w:rFonts w:ascii="Times New Roman" w:hAnsi="Times New Roman"/>
          <w:sz w:val="26"/>
          <w:szCs w:val="26"/>
          <w:lang w:val="en-US"/>
        </w:rPr>
        <w:t>Times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New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Roman</w:t>
      </w:r>
      <w:r w:rsidRPr="00FA6373">
        <w:rPr>
          <w:rFonts w:ascii="Times New Roman" w:hAnsi="Times New Roman"/>
          <w:sz w:val="26"/>
          <w:szCs w:val="26"/>
        </w:rPr>
        <w:t xml:space="preserve">, размер шрифта – 14 </w:t>
      </w:r>
      <w:proofErr w:type="spellStart"/>
      <w:r w:rsidRPr="00FA6373">
        <w:rPr>
          <w:rFonts w:ascii="Times New Roman" w:hAnsi="Times New Roman"/>
          <w:sz w:val="26"/>
          <w:szCs w:val="26"/>
        </w:rPr>
        <w:t>пт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; абзац: интервал – 1.5, текст – выровнять по ширине 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2. С помощью MS </w:t>
      </w:r>
      <w:r w:rsidRPr="00FA6373">
        <w:rPr>
          <w:rFonts w:ascii="Times New Roman" w:hAnsi="Times New Roman"/>
          <w:sz w:val="26"/>
          <w:szCs w:val="26"/>
          <w:lang w:val="en-US"/>
        </w:rPr>
        <w:t>Excel</w:t>
      </w:r>
      <w:r w:rsidRPr="00FA6373">
        <w:rPr>
          <w:rFonts w:ascii="Times New Roman" w:hAnsi="Times New Roman"/>
          <w:sz w:val="26"/>
          <w:szCs w:val="26"/>
        </w:rPr>
        <w:t xml:space="preserve"> построить график функции на отрезке с заданным шагом </w:t>
      </w:r>
      <w:r w:rsidRPr="00FA6373">
        <w:rPr>
          <w:rFonts w:ascii="Times New Roman" w:hAnsi="Times New Roman"/>
          <w:sz w:val="26"/>
          <w:szCs w:val="26"/>
          <w:lang w:val="en-US"/>
        </w:rPr>
        <w:t>h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 xml:space="preserve">3. По заданному тексту создать презентацию MS </w:t>
      </w:r>
      <w:proofErr w:type="spellStart"/>
      <w:r w:rsidRPr="00FA6373">
        <w:rPr>
          <w:rFonts w:ascii="Times New Roman" w:hAnsi="Times New Roman"/>
          <w:sz w:val="26"/>
          <w:szCs w:val="26"/>
        </w:rPr>
        <w:t>Power</w:t>
      </w:r>
      <w:proofErr w:type="spellEnd"/>
      <w:r w:rsidRPr="00FA637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6373">
        <w:rPr>
          <w:rFonts w:ascii="Times New Roman" w:hAnsi="Times New Roman"/>
          <w:sz w:val="26"/>
          <w:szCs w:val="26"/>
        </w:rPr>
        <w:t>Point</w:t>
      </w:r>
      <w:proofErr w:type="spellEnd"/>
      <w:r w:rsidRPr="00FA6373">
        <w:rPr>
          <w:rFonts w:ascii="Times New Roman" w:hAnsi="Times New Roman"/>
          <w:sz w:val="26"/>
          <w:szCs w:val="26"/>
        </w:rPr>
        <w:t>. Необходимые изображения скачать из Интернета.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D28E5" w:rsidRPr="00FA6373" w:rsidRDefault="00CD28E5" w:rsidP="00CD28E5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Притча от Жанны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Коробкиной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 xml:space="preserve">— Ах, отец, ты мудр и любим людьми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судьбою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дай мне совет, как и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мне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достичь твоего спокойствия и мудрости.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Интервью с Богом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днажды мне приснилось, что я беру интервью у Бога.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 xml:space="preserve">“Если у тебя есть время”, -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сказал 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Бог улыбнулся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Бог ответил…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теряют здоровье, зарабатывая деньги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… 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потом теряют деньги, восстанавливая здоровье”.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Его рука взяла мою, и мы помолчали некоторое время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тогда я спросил: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МАРТОС ИВАН ПЕТРОВИЧ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Письмо к дедушке (по А.П. Чехову) Милый дедушка Константин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Макарыч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! И пишу тебе письмо. Поздравляю вас с </w:t>
            </w:r>
            <w:proofErr w:type="spellStart"/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Рождест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вом</w:t>
            </w:r>
            <w:proofErr w:type="spellEnd"/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желаю тебе от господа бога. 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вчерась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мне была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выволочка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Хозяин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выволок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меня за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волосья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во двор и очесал шпандырем за то, что я качал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ихнего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ейной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мордой начала меня в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харю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тыкать. Подмастерья надо мной насмехаются, посылают меня в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кабак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за водкой и велят красть у хозяев огурцы. Милый дедушка сделай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божецкую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МУХИНА ВЕРА ИГНАТЬЕВНА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Лекомцеву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Лекомцев</w:t>
            </w:r>
            <w:proofErr w:type="spell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ШЕХТЕЛЬ ФЕДОР ОСИПОВИЧ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№5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БУЛЕВА АЛГЕБРА Джордж Буль - английский математик-самоучка,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изобретатель логической системы. Три основные операции булевой алгебры - это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двоичны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 своей сути. Они оперируют лишь с двумя сущностями: Истина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а Единица Ноль Ложь Нет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№6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Главная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ДА ВИНЧИ, ЛЕОНАРДО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№7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умеет внедрять в свои документы объекты других приложений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Windows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(например, графического редактора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Paint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SmartArt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SmartArt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№8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№9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Файл-Сохранить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полужирное начертание;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КОЛЬТ, САМУЭЛЬ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№10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шрифт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Arial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шрифт –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Calibri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междусточный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интервал – одинарный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ВставкаВерхний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колонтитул-Пустой. Введите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текст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ПОДНИМАЕМ ПАРУСА, установите следующие параметры: размер шрифта – 12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КОРОЛЕВ СЕРГЕЙ ПАВЛОВИЧ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№11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Проверка орфографии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становите указатель мыши на слово, подчеркнутое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ропустит;  чтобы проверить текст целиком, выполните команду Рецензирование-Правописание. В окне Правописание указывается ошибка, и предлагаются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бъяснить появится справка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№12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КУЛИБИН ИВАН ПЕТРОВИЧ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№13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Оформление титульного листа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У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Наберите полужирным шрифтом название города и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Наберите полужирным шрифтом год издания и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WordArt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Comic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Sans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пт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напечатайте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ПОДНИМАЕМ ПАРУСА!, расположите текст в две строки.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КУСТО, ЖАК-ИВ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Если на рабочем столе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Windows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есть ярлык программы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Office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. После запуска на экране откроется окно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Ctrl+N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; - щелкнуть по кнопке-иконке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оздать на Панели быстрого доступа.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Backspece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Del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удалите информацию и введите новую, нажмите клавишу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БРАТЬЯ МАУЗЕР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№15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Запустите программу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Microsoft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Excel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МИКОЯН АРТЕМ ИВАНОВИЧ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№16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Оформление накладной В ячейку А3 введите знак №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);  введите в ячейку Е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формулу = С4*D4,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МОРЗЕ, САМУЭЛЬ ФИНЛИ БРИЗ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№17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Абсолютные ссылки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поэтому ссылка должна быть абсолютной – $А.. и нельзя смещаться со строки 2, ссылка –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..$2), нажмите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Enter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№18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Использование имени ячейки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 Н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ФормулыВставить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;  Установите курсор в ячейку 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ПОРШЕ, ФЕРДИНАНД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№19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Пять лет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деревни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FA6373">
              <w:rPr>
                <w:rFonts w:ascii="Times New Roman" w:hAnsi="Times New Roman"/>
                <w:sz w:val="26"/>
                <w:szCs w:val="26"/>
              </w:rPr>
              <w:t>дождь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ог</w:t>
            </w:r>
            <w:proofErr w:type="spell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выслушал их и ответил: "Я тут ни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при чем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и никакого дождя я не вызывал". "Как же так?" - удивились жители - "До тебя у нас пять лет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не было дождя и стояла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со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ТУПОЛЕВ АНДРЕЙ НИКОЛАЕВИЧ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№20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1. Учитель попросил ученика принести картофель и прозрачный пакет.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И это всё? – недоумённо спросил ученик.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Ученик пришёл к учителю и сказал:</w:t>
            </w:r>
          </w:p>
          <w:p w:rsidR="00CD28E5" w:rsidRPr="00FA6373" w:rsidRDefault="00CD28E5" w:rsidP="0091148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Доброго дня, — улыбнулся старичок.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мне нельзя.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А читать?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Я пока не умею.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приятное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— чудесная возможность. И её, знаешь ли, никогда не стоит упускать!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ФЕДОРОВ ИВАН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№22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Человек однажды поймал птичку.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дать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отчаянии человек схватился за голову.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ВОЛЬТА, АЛЕССАНДРО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Пришел как-то моряк к мудрецу и говорит: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Плавает моряк год-другой. Шторма переносит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почище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пустой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>. “Вот тебе и раз — удивился моряк. — Что же мудрец мне голову морочит?”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-Как нет? — спросил мудрец.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-Так и нет, смотри сам.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ГЕРЦ, ГЕНРИХ РУДОЛЬФ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№24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." </w:t>
            </w:r>
            <w:proofErr w:type="gram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Сидит Счастье в яме плачет ещё громче.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." </w:t>
            </w:r>
            <w:proofErr w:type="gramEnd"/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CD28E5" w:rsidRPr="00FA6373" w:rsidRDefault="00CD28E5" w:rsidP="009114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ДЖОУЛЬ, ДЖЕЙМС ПРЕСКОТТ</w:t>
            </w:r>
          </w:p>
        </w:tc>
      </w:tr>
      <w:tr w:rsidR="00CD28E5" w:rsidRPr="00FA6373" w:rsidTr="0091148D">
        <w:tc>
          <w:tcPr>
            <w:tcW w:w="5000" w:type="pct"/>
            <w:shd w:val="clear" w:color="auto" w:fill="auto"/>
          </w:tcPr>
          <w:p w:rsidR="00CD28E5" w:rsidRPr="00FA6373" w:rsidRDefault="00CD28E5" w:rsidP="009114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Существует ли Бог?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Человек был шокирован.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 Будда сказал: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КЮРИ, ПЬЕР</w:t>
            </w:r>
          </w:p>
        </w:tc>
      </w:tr>
    </w:tbl>
    <w:p w:rsidR="00CD28E5" w:rsidRPr="00FA6373" w:rsidRDefault="00CD28E5" w:rsidP="00CD28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FA6373" w:rsidTr="0091148D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D28E5" w:rsidRPr="00FA6373" w:rsidTr="0091148D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FA6373" w:rsidRDefault="00CD28E5" w:rsidP="009114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D28E5" w:rsidRPr="00FA6373" w:rsidTr="0091148D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D28E5" w:rsidRPr="00FA637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Частично неверно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91148D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D28E5" w:rsidRPr="00FA6373" w:rsidTr="0091148D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неверно 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D28E5" w:rsidRPr="00FA6373" w:rsidTr="0091148D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</w:t>
            </w:r>
            <w:proofErr w:type="gramStart"/>
            <w:r w:rsidRPr="00FA6373">
              <w:rPr>
                <w:rFonts w:ascii="Times New Roman" w:hAnsi="Times New Roman"/>
                <w:sz w:val="26"/>
                <w:szCs w:val="26"/>
              </w:rPr>
              <w:t>оформленный текст, не построенный график и не сделана</w:t>
            </w:r>
            <w:proofErr w:type="gramEnd"/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FA637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FA6373" w:rsidRDefault="00CD28E5" w:rsidP="0091148D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D28E5" w:rsidRPr="00FA6373" w:rsidRDefault="00CD28E5" w:rsidP="00CD28E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834CF" w:rsidRPr="00FA6373" w:rsidRDefault="006834CF">
      <w:pPr>
        <w:rPr>
          <w:rFonts w:ascii="Times New Roman" w:hAnsi="Times New Roman"/>
          <w:sz w:val="26"/>
          <w:szCs w:val="26"/>
        </w:rPr>
      </w:pPr>
    </w:p>
    <w:p w:rsidR="00FA6373" w:rsidRPr="00FA6373" w:rsidRDefault="00FA6373">
      <w:pPr>
        <w:rPr>
          <w:rFonts w:ascii="Times New Roman" w:hAnsi="Times New Roman"/>
          <w:sz w:val="26"/>
          <w:szCs w:val="26"/>
        </w:rPr>
      </w:pPr>
    </w:p>
    <w:sectPr w:rsidR="00FA6373" w:rsidRPr="00FA6373" w:rsidSect="00C50704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2C6" w:rsidRDefault="00B152C6">
      <w:pPr>
        <w:spacing w:after="0" w:line="240" w:lineRule="auto"/>
      </w:pPr>
      <w:r>
        <w:separator/>
      </w:r>
    </w:p>
  </w:endnote>
  <w:endnote w:type="continuationSeparator" w:id="0">
    <w:p w:rsidR="00B152C6" w:rsidRDefault="00B1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79D" w:rsidRDefault="00464C5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9D" w:rsidRDefault="00903680" w:rsidP="00897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4C5D">
      <w:rPr>
        <w:rStyle w:val="a6"/>
        <w:noProof/>
      </w:rPr>
      <w:t>2</w:t>
    </w:r>
    <w:r>
      <w:rPr>
        <w:rStyle w:val="a6"/>
      </w:rPr>
      <w:fldChar w:fldCharType="end"/>
    </w:r>
  </w:p>
  <w:p w:rsidR="000B279D" w:rsidRDefault="00464C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2C6" w:rsidRDefault="00B152C6">
      <w:pPr>
        <w:spacing w:after="0" w:line="240" w:lineRule="auto"/>
      </w:pPr>
      <w:r>
        <w:separator/>
      </w:r>
    </w:p>
  </w:footnote>
  <w:footnote w:type="continuationSeparator" w:id="0">
    <w:p w:rsidR="00B152C6" w:rsidRDefault="00B1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FC0" w:rsidRDefault="00464C5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84D98"/>
    <w:multiLevelType w:val="hybridMultilevel"/>
    <w:tmpl w:val="B07E4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4"/>
  </w:num>
  <w:num w:numId="7">
    <w:abstractNumId w:val="19"/>
  </w:num>
  <w:num w:numId="8">
    <w:abstractNumId w:val="36"/>
  </w:num>
  <w:num w:numId="9">
    <w:abstractNumId w:val="20"/>
  </w:num>
  <w:num w:numId="10">
    <w:abstractNumId w:val="30"/>
  </w:num>
  <w:num w:numId="11">
    <w:abstractNumId w:val="43"/>
  </w:num>
  <w:num w:numId="12">
    <w:abstractNumId w:val="47"/>
  </w:num>
  <w:num w:numId="13">
    <w:abstractNumId w:val="29"/>
  </w:num>
  <w:num w:numId="14">
    <w:abstractNumId w:val="22"/>
  </w:num>
  <w:num w:numId="15">
    <w:abstractNumId w:val="32"/>
  </w:num>
  <w:num w:numId="16">
    <w:abstractNumId w:val="10"/>
  </w:num>
  <w:num w:numId="17">
    <w:abstractNumId w:val="24"/>
  </w:num>
  <w:num w:numId="18">
    <w:abstractNumId w:val="45"/>
  </w:num>
  <w:num w:numId="19">
    <w:abstractNumId w:val="41"/>
  </w:num>
  <w:num w:numId="20">
    <w:abstractNumId w:val="33"/>
  </w:num>
  <w:num w:numId="21">
    <w:abstractNumId w:val="13"/>
  </w:num>
  <w:num w:numId="22">
    <w:abstractNumId w:val="28"/>
  </w:num>
  <w:num w:numId="23">
    <w:abstractNumId w:val="17"/>
  </w:num>
  <w:num w:numId="24">
    <w:abstractNumId w:val="38"/>
  </w:num>
  <w:num w:numId="25">
    <w:abstractNumId w:val="35"/>
  </w:num>
  <w:num w:numId="26">
    <w:abstractNumId w:val="23"/>
  </w:num>
  <w:num w:numId="27">
    <w:abstractNumId w:val="25"/>
  </w:num>
  <w:num w:numId="28">
    <w:abstractNumId w:val="9"/>
  </w:num>
  <w:num w:numId="29">
    <w:abstractNumId w:val="40"/>
  </w:num>
  <w:num w:numId="30">
    <w:abstractNumId w:val="34"/>
  </w:num>
  <w:num w:numId="31">
    <w:abstractNumId w:val="14"/>
  </w:num>
  <w:num w:numId="32">
    <w:abstractNumId w:val="39"/>
  </w:num>
  <w:num w:numId="33">
    <w:abstractNumId w:val="11"/>
  </w:num>
  <w:num w:numId="34">
    <w:abstractNumId w:val="46"/>
  </w:num>
  <w:num w:numId="35">
    <w:abstractNumId w:val="42"/>
  </w:num>
  <w:num w:numId="36">
    <w:abstractNumId w:val="31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3F7547"/>
    <w:rsid w:val="00441D99"/>
    <w:rsid w:val="00464C5D"/>
    <w:rsid w:val="0047214A"/>
    <w:rsid w:val="006834CF"/>
    <w:rsid w:val="00806E08"/>
    <w:rsid w:val="008C3EB6"/>
    <w:rsid w:val="00903680"/>
    <w:rsid w:val="0090674E"/>
    <w:rsid w:val="0094457D"/>
    <w:rsid w:val="00AE3915"/>
    <w:rsid w:val="00B152C6"/>
    <w:rsid w:val="00CD28E5"/>
    <w:rsid w:val="00D14FE9"/>
    <w:rsid w:val="00ED65B3"/>
    <w:rsid w:val="00F370C8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7593</Words>
  <Characters>43284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GuzMans</cp:lastModifiedBy>
  <cp:revision>15</cp:revision>
  <cp:lastPrinted>2021-11-15T04:44:00Z</cp:lastPrinted>
  <dcterms:created xsi:type="dcterms:W3CDTF">2021-01-21T10:39:00Z</dcterms:created>
  <dcterms:modified xsi:type="dcterms:W3CDTF">2022-10-17T11:42:00Z</dcterms:modified>
</cp:coreProperties>
</file>